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F19D3" w14:textId="77777777" w:rsidR="00CE0EF5" w:rsidRPr="00981C0F" w:rsidRDefault="00A217B6" w:rsidP="00A217B6">
      <w:pPr>
        <w:spacing w:after="0"/>
        <w:jc w:val="center"/>
        <w:rPr>
          <w:rFonts w:ascii="Times New Roman" w:hAnsi="Times New Roman"/>
          <w:b/>
          <w:sz w:val="28"/>
          <w:u w:val="single"/>
        </w:rPr>
      </w:pPr>
      <w:r w:rsidRPr="00981C0F">
        <w:rPr>
          <w:rFonts w:ascii="Times New Roman" w:hAnsi="Times New Roman"/>
          <w:b/>
          <w:sz w:val="28"/>
          <w:u w:val="single"/>
        </w:rPr>
        <w:t>DECLARAÇÃO</w:t>
      </w:r>
    </w:p>
    <w:p w14:paraId="1BEE8C85" w14:textId="77777777" w:rsidR="00981C0F" w:rsidRDefault="00981C0F" w:rsidP="002938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918E21" w14:textId="77777777" w:rsidR="00A217B6" w:rsidRPr="00293852" w:rsidRDefault="00A217B6" w:rsidP="00592D48">
      <w:pPr>
        <w:spacing w:after="0"/>
        <w:rPr>
          <w:rFonts w:ascii="Times New Roman" w:hAnsi="Times New Roman"/>
          <w:sz w:val="24"/>
          <w:szCs w:val="24"/>
        </w:rPr>
      </w:pPr>
      <w:r w:rsidRPr="00293852">
        <w:rPr>
          <w:rFonts w:ascii="Times New Roman" w:hAnsi="Times New Roman"/>
          <w:sz w:val="24"/>
          <w:szCs w:val="24"/>
        </w:rPr>
        <w:t>Eu, ____________________________________________</w:t>
      </w:r>
      <w:r w:rsidR="00981C0F" w:rsidRPr="00293852">
        <w:rPr>
          <w:rFonts w:ascii="Times New Roman" w:hAnsi="Times New Roman"/>
          <w:sz w:val="24"/>
          <w:szCs w:val="24"/>
        </w:rPr>
        <w:t>___________________</w:t>
      </w:r>
      <w:r w:rsidRPr="00293852">
        <w:rPr>
          <w:rFonts w:ascii="Times New Roman" w:hAnsi="Times New Roman"/>
          <w:sz w:val="24"/>
          <w:szCs w:val="24"/>
        </w:rPr>
        <w:t>______</w:t>
      </w:r>
      <w:r w:rsidR="00592D48" w:rsidRPr="00293852">
        <w:rPr>
          <w:rFonts w:ascii="Times New Roman" w:hAnsi="Times New Roman"/>
          <w:sz w:val="24"/>
          <w:szCs w:val="24"/>
        </w:rPr>
        <w:t>____</w:t>
      </w:r>
      <w:r w:rsidRPr="00293852">
        <w:rPr>
          <w:rFonts w:ascii="Times New Roman" w:hAnsi="Times New Roman"/>
          <w:sz w:val="24"/>
          <w:szCs w:val="24"/>
        </w:rPr>
        <w:t xml:space="preserve">____, </w:t>
      </w:r>
      <w:r w:rsidR="00981C0F" w:rsidRPr="00293852">
        <w:rPr>
          <w:rFonts w:ascii="Times New Roman" w:hAnsi="Times New Roman"/>
          <w:sz w:val="24"/>
          <w:szCs w:val="24"/>
        </w:rPr>
        <w:t>nome artístico</w:t>
      </w:r>
      <w:r w:rsidRPr="00293852">
        <w:rPr>
          <w:rFonts w:ascii="Times New Roman" w:hAnsi="Times New Roman"/>
          <w:sz w:val="24"/>
          <w:szCs w:val="24"/>
        </w:rPr>
        <w:t xml:space="preserve"> ____________________</w:t>
      </w:r>
      <w:r w:rsidR="00981C0F" w:rsidRPr="00293852">
        <w:rPr>
          <w:rFonts w:ascii="Times New Roman" w:hAnsi="Times New Roman"/>
          <w:sz w:val="24"/>
          <w:szCs w:val="24"/>
        </w:rPr>
        <w:t>______</w:t>
      </w:r>
      <w:r w:rsidRPr="00293852">
        <w:rPr>
          <w:rFonts w:ascii="Times New Roman" w:hAnsi="Times New Roman"/>
          <w:sz w:val="24"/>
          <w:szCs w:val="24"/>
        </w:rPr>
        <w:t>___</w:t>
      </w:r>
      <w:r w:rsidR="00981C0F" w:rsidRPr="00293852">
        <w:rPr>
          <w:rFonts w:ascii="Times New Roman" w:hAnsi="Times New Roman"/>
          <w:sz w:val="24"/>
          <w:szCs w:val="24"/>
        </w:rPr>
        <w:t>___</w:t>
      </w:r>
      <w:r w:rsidRPr="00293852">
        <w:rPr>
          <w:rFonts w:ascii="Times New Roman" w:hAnsi="Times New Roman"/>
          <w:sz w:val="24"/>
          <w:szCs w:val="24"/>
        </w:rPr>
        <w:t>_, nacionalidade ___________</w:t>
      </w:r>
      <w:r w:rsidR="00981C0F" w:rsidRPr="00293852">
        <w:rPr>
          <w:rFonts w:ascii="Times New Roman" w:hAnsi="Times New Roman"/>
          <w:sz w:val="24"/>
          <w:szCs w:val="24"/>
        </w:rPr>
        <w:t>_____</w:t>
      </w:r>
      <w:r w:rsidRPr="00293852">
        <w:rPr>
          <w:rFonts w:ascii="Times New Roman" w:hAnsi="Times New Roman"/>
          <w:sz w:val="24"/>
          <w:szCs w:val="24"/>
        </w:rPr>
        <w:t xml:space="preserve">____, </w:t>
      </w:r>
      <w:r w:rsidR="00981C0F" w:rsidRPr="00293852">
        <w:rPr>
          <w:rFonts w:ascii="Times New Roman" w:hAnsi="Times New Roman"/>
          <w:sz w:val="24"/>
          <w:szCs w:val="24"/>
        </w:rPr>
        <w:t xml:space="preserve">estado civil __________________, profissão ________________, </w:t>
      </w:r>
      <w:r w:rsidRPr="00293852">
        <w:rPr>
          <w:rFonts w:ascii="Times New Roman" w:hAnsi="Times New Roman"/>
          <w:sz w:val="24"/>
          <w:szCs w:val="24"/>
        </w:rPr>
        <w:t xml:space="preserve">portador do RG/Passaporte ________________, órgão emissor ________________, e CPF ___________________, residente </w:t>
      </w:r>
      <w:r w:rsidR="00592D48" w:rsidRPr="00293852">
        <w:rPr>
          <w:rFonts w:ascii="Times New Roman" w:hAnsi="Times New Roman"/>
          <w:sz w:val="24"/>
          <w:szCs w:val="24"/>
        </w:rPr>
        <w:t xml:space="preserve">e domiciliado </w:t>
      </w:r>
      <w:r w:rsidRPr="00293852">
        <w:rPr>
          <w:rFonts w:ascii="Times New Roman" w:hAnsi="Times New Roman"/>
          <w:sz w:val="24"/>
          <w:szCs w:val="24"/>
        </w:rPr>
        <w:t>à ___________________________</w:t>
      </w:r>
      <w:r w:rsidR="00592D48" w:rsidRPr="00293852">
        <w:rPr>
          <w:rFonts w:ascii="Times New Roman" w:hAnsi="Times New Roman"/>
          <w:sz w:val="24"/>
          <w:szCs w:val="24"/>
        </w:rPr>
        <w:t>_________________</w:t>
      </w:r>
      <w:r w:rsidRPr="00293852">
        <w:rPr>
          <w:rFonts w:ascii="Times New Roman" w:hAnsi="Times New Roman"/>
          <w:sz w:val="24"/>
          <w:szCs w:val="24"/>
        </w:rPr>
        <w:t>_______________________, cidade ______________________</w:t>
      </w:r>
      <w:r w:rsidR="00592D48" w:rsidRPr="00293852">
        <w:rPr>
          <w:rFonts w:ascii="Times New Roman" w:hAnsi="Times New Roman"/>
          <w:sz w:val="24"/>
          <w:szCs w:val="24"/>
        </w:rPr>
        <w:t>__</w:t>
      </w:r>
      <w:r w:rsidRPr="00293852">
        <w:rPr>
          <w:rFonts w:ascii="Times New Roman" w:hAnsi="Times New Roman"/>
          <w:sz w:val="24"/>
          <w:szCs w:val="24"/>
        </w:rPr>
        <w:t>__, estado _</w:t>
      </w:r>
      <w:r w:rsidR="00592D48" w:rsidRPr="00293852">
        <w:rPr>
          <w:rFonts w:ascii="Times New Roman" w:hAnsi="Times New Roman"/>
          <w:sz w:val="24"/>
          <w:szCs w:val="24"/>
        </w:rPr>
        <w:t>______</w:t>
      </w:r>
      <w:r w:rsidRPr="00293852">
        <w:rPr>
          <w:rFonts w:ascii="Times New Roman" w:hAnsi="Times New Roman"/>
          <w:sz w:val="24"/>
          <w:szCs w:val="24"/>
        </w:rPr>
        <w:t>_</w:t>
      </w:r>
      <w:r w:rsidR="00592D48" w:rsidRPr="00293852">
        <w:rPr>
          <w:rFonts w:ascii="Times New Roman" w:hAnsi="Times New Roman"/>
          <w:sz w:val="24"/>
          <w:szCs w:val="24"/>
        </w:rPr>
        <w:t>_________</w:t>
      </w:r>
      <w:r w:rsidRPr="00293852">
        <w:rPr>
          <w:rFonts w:ascii="Times New Roman" w:hAnsi="Times New Roman"/>
          <w:sz w:val="24"/>
          <w:szCs w:val="24"/>
        </w:rPr>
        <w:t>___, e CEP _</w:t>
      </w:r>
      <w:r w:rsidR="00592D48" w:rsidRPr="00293852">
        <w:rPr>
          <w:rFonts w:ascii="Times New Roman" w:hAnsi="Times New Roman"/>
          <w:sz w:val="24"/>
          <w:szCs w:val="24"/>
        </w:rPr>
        <w:t>__</w:t>
      </w:r>
      <w:r w:rsidRPr="00293852">
        <w:rPr>
          <w:rFonts w:ascii="Times New Roman" w:hAnsi="Times New Roman"/>
          <w:sz w:val="24"/>
          <w:szCs w:val="24"/>
        </w:rPr>
        <w:t xml:space="preserve">____________, </w:t>
      </w:r>
      <w:r w:rsidR="00981C0F" w:rsidRPr="00293852">
        <w:rPr>
          <w:rFonts w:ascii="Times New Roman" w:hAnsi="Times New Roman"/>
          <w:sz w:val="24"/>
          <w:szCs w:val="24"/>
        </w:rPr>
        <w:t xml:space="preserve">associado da </w:t>
      </w:r>
      <w:r w:rsidR="00A54DE9">
        <w:rPr>
          <w:rFonts w:ascii="Times New Roman" w:hAnsi="Times New Roman"/>
          <w:sz w:val="24"/>
          <w:szCs w:val="24"/>
        </w:rPr>
        <w:t xml:space="preserve">GESTÃO DE DIREITOS AUTORES ROTEIRISTAS </w:t>
      </w:r>
      <w:r w:rsidR="00981C0F" w:rsidRPr="00293852">
        <w:rPr>
          <w:rFonts w:ascii="Times New Roman" w:hAnsi="Times New Roman"/>
          <w:sz w:val="24"/>
          <w:szCs w:val="24"/>
        </w:rPr>
        <w:t xml:space="preserve">– </w:t>
      </w:r>
      <w:r w:rsidR="00A54DE9">
        <w:rPr>
          <w:rFonts w:ascii="Times New Roman" w:hAnsi="Times New Roman"/>
          <w:sz w:val="24"/>
          <w:szCs w:val="24"/>
        </w:rPr>
        <w:t>GEDAR</w:t>
      </w:r>
      <w:r w:rsidR="00981C0F" w:rsidRPr="00293852">
        <w:rPr>
          <w:rFonts w:ascii="Times New Roman" w:hAnsi="Times New Roman"/>
          <w:sz w:val="24"/>
          <w:szCs w:val="24"/>
        </w:rPr>
        <w:t>,</w:t>
      </w:r>
      <w:r w:rsidR="00592D48" w:rsidRPr="00293852">
        <w:rPr>
          <w:rFonts w:ascii="Times New Roman" w:hAnsi="Times New Roman"/>
          <w:sz w:val="24"/>
          <w:szCs w:val="24"/>
        </w:rPr>
        <w:t xml:space="preserve"> na qualidade de</w:t>
      </w:r>
      <w:r w:rsidR="00981C0F" w:rsidRPr="00293852">
        <w:rPr>
          <w:rFonts w:ascii="Times New Roman" w:hAnsi="Times New Roman"/>
          <w:sz w:val="24"/>
          <w:szCs w:val="24"/>
        </w:rPr>
        <w:t xml:space="preserve"> autor das obras audiovisuais abaixo listadas, </w:t>
      </w:r>
      <w:r w:rsidR="00592D48" w:rsidRPr="00293852">
        <w:rPr>
          <w:rFonts w:ascii="Times New Roman" w:hAnsi="Times New Roman"/>
          <w:sz w:val="24"/>
          <w:szCs w:val="24"/>
        </w:rPr>
        <w:t xml:space="preserve">comunico que, </w:t>
      </w:r>
      <w:r w:rsidRPr="00293852">
        <w:rPr>
          <w:rFonts w:ascii="Times New Roman" w:hAnsi="Times New Roman"/>
          <w:sz w:val="24"/>
          <w:szCs w:val="24"/>
        </w:rPr>
        <w:t>no(s) dia(s) ____________________________, às _</w:t>
      </w:r>
      <w:r w:rsidR="00981C0F" w:rsidRPr="00293852">
        <w:rPr>
          <w:rFonts w:ascii="Times New Roman" w:hAnsi="Times New Roman"/>
          <w:sz w:val="24"/>
          <w:szCs w:val="24"/>
        </w:rPr>
        <w:t>_</w:t>
      </w:r>
      <w:r w:rsidRPr="00293852">
        <w:rPr>
          <w:rFonts w:ascii="Times New Roman" w:hAnsi="Times New Roman"/>
          <w:sz w:val="24"/>
          <w:szCs w:val="24"/>
        </w:rPr>
        <w:t>_</w:t>
      </w:r>
      <w:r w:rsidR="00981C0F" w:rsidRPr="00293852">
        <w:rPr>
          <w:rFonts w:ascii="Times New Roman" w:hAnsi="Times New Roman"/>
          <w:sz w:val="24"/>
          <w:szCs w:val="24"/>
        </w:rPr>
        <w:t>_</w:t>
      </w:r>
      <w:r w:rsidRPr="00293852">
        <w:rPr>
          <w:rFonts w:ascii="Times New Roman" w:hAnsi="Times New Roman"/>
          <w:sz w:val="24"/>
          <w:szCs w:val="24"/>
        </w:rPr>
        <w:t>_h: _</w:t>
      </w:r>
      <w:r w:rsidR="00981C0F" w:rsidRPr="00293852">
        <w:rPr>
          <w:rFonts w:ascii="Times New Roman" w:hAnsi="Times New Roman"/>
          <w:sz w:val="24"/>
          <w:szCs w:val="24"/>
        </w:rPr>
        <w:t>_</w:t>
      </w:r>
      <w:r w:rsidRPr="00293852">
        <w:rPr>
          <w:rFonts w:ascii="Times New Roman" w:hAnsi="Times New Roman"/>
          <w:sz w:val="24"/>
          <w:szCs w:val="24"/>
        </w:rPr>
        <w:t>__</w:t>
      </w:r>
      <w:r w:rsidR="00981C0F" w:rsidRPr="00293852">
        <w:rPr>
          <w:rFonts w:ascii="Times New Roman" w:hAnsi="Times New Roman"/>
          <w:sz w:val="24"/>
          <w:szCs w:val="24"/>
        </w:rPr>
        <w:t>_</w:t>
      </w:r>
      <w:r w:rsidRPr="00293852">
        <w:rPr>
          <w:rFonts w:ascii="Times New Roman" w:hAnsi="Times New Roman"/>
          <w:sz w:val="24"/>
          <w:szCs w:val="24"/>
        </w:rPr>
        <w:t xml:space="preserve">min, haverá </w:t>
      </w:r>
      <w:r w:rsidR="00293852" w:rsidRPr="00293852">
        <w:rPr>
          <w:rFonts w:ascii="Times New Roman" w:hAnsi="Times New Roman"/>
          <w:sz w:val="24"/>
          <w:szCs w:val="24"/>
        </w:rPr>
        <w:t>exibição</w:t>
      </w:r>
      <w:r w:rsidRPr="00293852">
        <w:rPr>
          <w:rFonts w:ascii="Times New Roman" w:hAnsi="Times New Roman"/>
          <w:sz w:val="24"/>
          <w:szCs w:val="24"/>
        </w:rPr>
        <w:t xml:space="preserve"> pública das obras de minha autoria,</w:t>
      </w:r>
      <w:r w:rsidR="00981C0F" w:rsidRPr="00293852">
        <w:rPr>
          <w:rFonts w:ascii="Times New Roman" w:hAnsi="Times New Roman"/>
          <w:sz w:val="24"/>
          <w:szCs w:val="24"/>
        </w:rPr>
        <w:t xml:space="preserve"> no (local do evento)</w:t>
      </w:r>
      <w:r w:rsidR="00592D48" w:rsidRPr="00293852">
        <w:rPr>
          <w:rFonts w:ascii="Times New Roman" w:hAnsi="Times New Roman"/>
          <w:sz w:val="24"/>
          <w:szCs w:val="24"/>
        </w:rPr>
        <w:t>______________________________________________________</w:t>
      </w:r>
      <w:r w:rsidR="00981C0F" w:rsidRPr="00293852">
        <w:rPr>
          <w:rFonts w:ascii="Times New Roman" w:hAnsi="Times New Roman"/>
          <w:sz w:val="24"/>
          <w:szCs w:val="24"/>
        </w:rPr>
        <w:t xml:space="preserve">, situado (endereço) </w:t>
      </w:r>
      <w:r w:rsidR="00592D48" w:rsidRPr="00293852">
        <w:rPr>
          <w:rFonts w:ascii="Times New Roman" w:hAnsi="Times New Roman"/>
          <w:sz w:val="24"/>
          <w:szCs w:val="24"/>
        </w:rPr>
        <w:t>_______________________________________________________</w:t>
      </w:r>
      <w:r w:rsidR="00981C0F" w:rsidRPr="00293852">
        <w:rPr>
          <w:rFonts w:ascii="Times New Roman" w:hAnsi="Times New Roman"/>
          <w:sz w:val="24"/>
          <w:szCs w:val="24"/>
        </w:rPr>
        <w:t>____________ __________________________________</w:t>
      </w:r>
      <w:r w:rsidR="00592D48" w:rsidRPr="00293852">
        <w:rPr>
          <w:rFonts w:ascii="Times New Roman" w:hAnsi="Times New Roman"/>
          <w:sz w:val="24"/>
          <w:szCs w:val="24"/>
        </w:rPr>
        <w:t>________</w:t>
      </w:r>
      <w:r w:rsidR="00981C0F" w:rsidRPr="00293852">
        <w:rPr>
          <w:rFonts w:ascii="Times New Roman" w:hAnsi="Times New Roman"/>
          <w:sz w:val="24"/>
          <w:szCs w:val="24"/>
        </w:rPr>
        <w:t>_, sob a responsabilidade de (nome de organizador do evento) __________________________________</w:t>
      </w:r>
      <w:r w:rsidR="00592D48" w:rsidRPr="00293852">
        <w:rPr>
          <w:rFonts w:ascii="Times New Roman" w:hAnsi="Times New Roman"/>
          <w:sz w:val="24"/>
          <w:szCs w:val="24"/>
        </w:rPr>
        <w:t>_______________________________________</w:t>
      </w:r>
      <w:r w:rsidRPr="00293852">
        <w:rPr>
          <w:rFonts w:ascii="Times New Roman" w:hAnsi="Times New Roman"/>
          <w:sz w:val="24"/>
          <w:szCs w:val="24"/>
        </w:rPr>
        <w:t xml:space="preserve">, </w:t>
      </w:r>
      <w:r w:rsidR="00981C0F" w:rsidRPr="00293852">
        <w:rPr>
          <w:rFonts w:ascii="Times New Roman" w:hAnsi="Times New Roman"/>
          <w:sz w:val="24"/>
          <w:szCs w:val="24"/>
        </w:rPr>
        <w:t>sendo</w:t>
      </w:r>
      <w:r w:rsidRPr="00293852">
        <w:rPr>
          <w:rFonts w:ascii="Times New Roman" w:hAnsi="Times New Roman"/>
          <w:sz w:val="24"/>
          <w:szCs w:val="24"/>
        </w:rPr>
        <w:t xml:space="preserve"> de minha expressa vontade exercer pessoalmente a cobrança e a defesa dos direitos autorais de minhas obras, nos termos do </w:t>
      </w:r>
      <w:r w:rsidR="00981C0F" w:rsidRPr="00293852">
        <w:rPr>
          <w:rFonts w:ascii="Times New Roman" w:hAnsi="Times New Roman"/>
          <w:sz w:val="24"/>
          <w:szCs w:val="24"/>
        </w:rPr>
        <w:t>§ 15</w:t>
      </w:r>
      <w:r w:rsidRPr="00293852">
        <w:rPr>
          <w:rFonts w:ascii="Times New Roman" w:hAnsi="Times New Roman"/>
          <w:sz w:val="24"/>
          <w:szCs w:val="24"/>
        </w:rPr>
        <w:t xml:space="preserve"> do Artigo 98, da Lei 9.610/98.</w:t>
      </w:r>
    </w:p>
    <w:p w14:paraId="50064A39" w14:textId="77777777" w:rsidR="00592D48" w:rsidRPr="00293852" w:rsidRDefault="00592D48" w:rsidP="00293852">
      <w:pPr>
        <w:spacing w:after="0" w:line="240" w:lineRule="auto"/>
        <w:rPr>
          <w:rFonts w:ascii="Times New Roman" w:hAnsi="Times New Roman"/>
          <w:sz w:val="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2"/>
        <w:gridCol w:w="1336"/>
        <w:gridCol w:w="3704"/>
        <w:gridCol w:w="1891"/>
      </w:tblGrid>
      <w:tr w:rsidR="00592D48" w:rsidRPr="00647447" w14:paraId="7C8A654B" w14:textId="77777777" w:rsidTr="00647447">
        <w:tc>
          <w:tcPr>
            <w:tcW w:w="3085" w:type="dxa"/>
            <w:shd w:val="clear" w:color="auto" w:fill="E7E6E6"/>
          </w:tcPr>
          <w:p w14:paraId="1C5A5C6D" w14:textId="77777777" w:rsidR="00592D48" w:rsidRPr="00647447" w:rsidRDefault="00592D48" w:rsidP="00647447">
            <w:pPr>
              <w:spacing w:before="24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447">
              <w:rPr>
                <w:rFonts w:ascii="Times New Roman" w:hAnsi="Times New Roman"/>
                <w:b/>
                <w:sz w:val="24"/>
                <w:szCs w:val="24"/>
              </w:rPr>
              <w:t>Título da Obra</w:t>
            </w:r>
          </w:p>
        </w:tc>
        <w:tc>
          <w:tcPr>
            <w:tcW w:w="1276" w:type="dxa"/>
            <w:shd w:val="clear" w:color="auto" w:fill="E7E6E6"/>
          </w:tcPr>
          <w:p w14:paraId="519894C4" w14:textId="77777777" w:rsidR="00592D48" w:rsidRPr="00647447" w:rsidRDefault="00592D48" w:rsidP="00647447">
            <w:pPr>
              <w:spacing w:before="120"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447">
              <w:rPr>
                <w:rFonts w:ascii="Times New Roman" w:hAnsi="Times New Roman"/>
                <w:b/>
                <w:sz w:val="24"/>
                <w:szCs w:val="24"/>
              </w:rPr>
              <w:t>Ano de</w:t>
            </w:r>
          </w:p>
          <w:p w14:paraId="659014DE" w14:textId="77777777" w:rsidR="00592D48" w:rsidRPr="00647447" w:rsidRDefault="00592D48" w:rsidP="00647447">
            <w:pPr>
              <w:spacing w:after="12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447">
              <w:rPr>
                <w:rFonts w:ascii="Times New Roman" w:hAnsi="Times New Roman"/>
                <w:b/>
                <w:sz w:val="24"/>
                <w:szCs w:val="24"/>
              </w:rPr>
              <w:t>Publicação</w:t>
            </w:r>
          </w:p>
        </w:tc>
        <w:tc>
          <w:tcPr>
            <w:tcW w:w="3827" w:type="dxa"/>
            <w:shd w:val="clear" w:color="auto" w:fill="E7E6E6"/>
          </w:tcPr>
          <w:p w14:paraId="637D778A" w14:textId="77777777" w:rsidR="00592D48" w:rsidRPr="00647447" w:rsidRDefault="00592D48" w:rsidP="00647447">
            <w:pPr>
              <w:spacing w:before="24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447">
              <w:rPr>
                <w:rFonts w:ascii="Times New Roman" w:hAnsi="Times New Roman"/>
                <w:b/>
                <w:sz w:val="24"/>
                <w:szCs w:val="24"/>
              </w:rPr>
              <w:t>Titulares</w:t>
            </w:r>
          </w:p>
        </w:tc>
        <w:tc>
          <w:tcPr>
            <w:tcW w:w="1951" w:type="dxa"/>
            <w:shd w:val="clear" w:color="auto" w:fill="E7E6E6"/>
          </w:tcPr>
          <w:p w14:paraId="5F5FE2BD" w14:textId="77777777" w:rsidR="00592D48" w:rsidRPr="00647447" w:rsidRDefault="00592D48" w:rsidP="00647447">
            <w:pPr>
              <w:spacing w:before="24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447">
              <w:rPr>
                <w:rFonts w:ascii="Times New Roman" w:hAnsi="Times New Roman"/>
                <w:b/>
                <w:sz w:val="24"/>
                <w:szCs w:val="24"/>
              </w:rPr>
              <w:t>IDA</w:t>
            </w:r>
          </w:p>
        </w:tc>
      </w:tr>
      <w:tr w:rsidR="00592D48" w:rsidRPr="00647447" w14:paraId="5F9EF441" w14:textId="77777777" w:rsidTr="00647447">
        <w:tc>
          <w:tcPr>
            <w:tcW w:w="3085" w:type="dxa"/>
            <w:shd w:val="clear" w:color="auto" w:fill="auto"/>
          </w:tcPr>
          <w:p w14:paraId="645CD904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8FE6883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2FC3F4F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14:paraId="12158BC0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D48" w:rsidRPr="00647447" w14:paraId="161280A9" w14:textId="77777777" w:rsidTr="00647447">
        <w:tc>
          <w:tcPr>
            <w:tcW w:w="3085" w:type="dxa"/>
            <w:shd w:val="clear" w:color="auto" w:fill="auto"/>
          </w:tcPr>
          <w:p w14:paraId="700D4198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79A5835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0736C9FD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14:paraId="5BEFB57E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D48" w:rsidRPr="00647447" w14:paraId="3544BB60" w14:textId="77777777" w:rsidTr="00647447">
        <w:tc>
          <w:tcPr>
            <w:tcW w:w="3085" w:type="dxa"/>
            <w:shd w:val="clear" w:color="auto" w:fill="auto"/>
          </w:tcPr>
          <w:p w14:paraId="5EDE9DB9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D55A33E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9643D9D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14:paraId="159CA3CD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D48" w:rsidRPr="00647447" w14:paraId="3BF47778" w14:textId="77777777" w:rsidTr="00647447">
        <w:tc>
          <w:tcPr>
            <w:tcW w:w="3085" w:type="dxa"/>
            <w:shd w:val="clear" w:color="auto" w:fill="auto"/>
          </w:tcPr>
          <w:p w14:paraId="28D52BCA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4FDBD07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65496472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14:paraId="4B9F5E60" w14:textId="77777777" w:rsidR="00592D48" w:rsidRPr="00647447" w:rsidRDefault="00592D48" w:rsidP="0064744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981455" w14:textId="77777777" w:rsidR="00592D48" w:rsidRPr="00293852" w:rsidRDefault="00592D48" w:rsidP="005E7538">
      <w:pPr>
        <w:spacing w:after="0" w:line="276" w:lineRule="auto"/>
        <w:rPr>
          <w:rFonts w:ascii="Times New Roman" w:hAnsi="Times New Roman"/>
          <w:sz w:val="10"/>
          <w:szCs w:val="24"/>
        </w:rPr>
      </w:pPr>
    </w:p>
    <w:p w14:paraId="6150BD45" w14:textId="77777777" w:rsidR="005E7538" w:rsidRDefault="005E7538" w:rsidP="005E7538">
      <w:pPr>
        <w:spacing w:after="0"/>
        <w:rPr>
          <w:rFonts w:ascii="Times New Roman" w:hAnsi="Times New Roman"/>
          <w:sz w:val="24"/>
          <w:szCs w:val="24"/>
        </w:rPr>
      </w:pPr>
      <w:r w:rsidRPr="005E7538">
        <w:rPr>
          <w:rFonts w:ascii="Times New Roman" w:hAnsi="Times New Roman"/>
          <w:sz w:val="24"/>
          <w:szCs w:val="24"/>
        </w:rPr>
        <w:t xml:space="preserve">Declaro estar ciente </w:t>
      </w:r>
      <w:r w:rsidR="00293852">
        <w:rPr>
          <w:rFonts w:ascii="Times New Roman" w:hAnsi="Times New Roman"/>
          <w:sz w:val="24"/>
          <w:szCs w:val="24"/>
        </w:rPr>
        <w:t xml:space="preserve">de </w:t>
      </w:r>
      <w:r w:rsidRPr="005E7538">
        <w:rPr>
          <w:rFonts w:ascii="Times New Roman" w:hAnsi="Times New Roman"/>
          <w:sz w:val="24"/>
          <w:szCs w:val="24"/>
        </w:rPr>
        <w:t>que</w:t>
      </w:r>
      <w:r w:rsidR="00293852">
        <w:rPr>
          <w:rFonts w:ascii="Times New Roman" w:hAnsi="Times New Roman"/>
          <w:sz w:val="24"/>
          <w:szCs w:val="24"/>
        </w:rPr>
        <w:t>,</w:t>
      </w:r>
      <w:r w:rsidRPr="005E7538">
        <w:rPr>
          <w:rFonts w:ascii="Times New Roman" w:hAnsi="Times New Roman"/>
          <w:sz w:val="24"/>
          <w:szCs w:val="24"/>
        </w:rPr>
        <w:t xml:space="preserve"> em razão </w:t>
      </w:r>
      <w:r w:rsidR="00293852">
        <w:rPr>
          <w:rFonts w:ascii="Times New Roman" w:hAnsi="Times New Roman"/>
          <w:sz w:val="24"/>
          <w:szCs w:val="24"/>
        </w:rPr>
        <w:t>da presente</w:t>
      </w:r>
      <w:r w:rsidRPr="005E7538">
        <w:rPr>
          <w:rFonts w:ascii="Times New Roman" w:hAnsi="Times New Roman"/>
          <w:sz w:val="24"/>
          <w:szCs w:val="24"/>
        </w:rPr>
        <w:t xml:space="preserve"> declaração, não poderei exigir </w:t>
      </w:r>
      <w:r w:rsidR="00293852">
        <w:rPr>
          <w:rFonts w:ascii="Times New Roman" w:hAnsi="Times New Roman"/>
          <w:sz w:val="24"/>
          <w:szCs w:val="24"/>
        </w:rPr>
        <w:t xml:space="preserve">da </w:t>
      </w:r>
      <w:r w:rsidR="00A54DE9">
        <w:rPr>
          <w:rFonts w:ascii="Times New Roman" w:hAnsi="Times New Roman"/>
          <w:sz w:val="24"/>
          <w:szCs w:val="24"/>
        </w:rPr>
        <w:t>GEDAR</w:t>
      </w:r>
      <w:bookmarkStart w:id="0" w:name="_GoBack"/>
      <w:bookmarkEnd w:id="0"/>
      <w:r w:rsidR="00293852">
        <w:rPr>
          <w:rFonts w:ascii="Times New Roman" w:hAnsi="Times New Roman"/>
          <w:sz w:val="24"/>
          <w:szCs w:val="24"/>
        </w:rPr>
        <w:t xml:space="preserve"> futuras remunerações decorrentes da exibição pública das obras acima listadas no local acima indicado, uma vez que </w:t>
      </w:r>
      <w:r w:rsidRPr="005E7538">
        <w:rPr>
          <w:rFonts w:ascii="Times New Roman" w:hAnsi="Times New Roman"/>
          <w:sz w:val="24"/>
          <w:szCs w:val="24"/>
        </w:rPr>
        <w:t xml:space="preserve">estou </w:t>
      </w:r>
      <w:r w:rsidR="00293852">
        <w:rPr>
          <w:rFonts w:ascii="Times New Roman" w:hAnsi="Times New Roman"/>
          <w:sz w:val="24"/>
          <w:szCs w:val="24"/>
        </w:rPr>
        <w:t xml:space="preserve">optando por praticar pessoalmente o exercício da atividade de cobrança desses direitos. </w:t>
      </w:r>
    </w:p>
    <w:p w14:paraId="7179E957" w14:textId="77777777" w:rsidR="00A217B6" w:rsidRDefault="00A217B6" w:rsidP="002938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9904F" w14:textId="77777777" w:rsidR="005E7538" w:rsidRDefault="005E7538" w:rsidP="005E753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Rio de Janeiro, ____ de ________________________________ de ______.</w:t>
      </w:r>
    </w:p>
    <w:p w14:paraId="3D222182" w14:textId="77777777" w:rsidR="005E7538" w:rsidRDefault="005E7538" w:rsidP="005E75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16C46F9" w14:textId="77777777" w:rsidR="005E7538" w:rsidRDefault="005E7538" w:rsidP="005E753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</w:t>
      </w:r>
    </w:p>
    <w:p w14:paraId="11EBBAFE" w14:textId="77777777" w:rsidR="005E7538" w:rsidRDefault="005E7538" w:rsidP="005E753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declarante</w:t>
      </w:r>
    </w:p>
    <w:sectPr w:rsidR="005E7538" w:rsidSect="005E7538">
      <w:headerReference w:type="even" r:id="rId8"/>
      <w:headerReference w:type="default" r:id="rId9"/>
      <w:pgSz w:w="12240" w:h="15840" w:code="1"/>
      <w:pgMar w:top="2127" w:right="1183" w:bottom="567" w:left="1134" w:header="142" w:footer="629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38098" w14:textId="77777777" w:rsidR="00FF1E81" w:rsidRDefault="00FF1E81" w:rsidP="00806E0F">
      <w:pPr>
        <w:spacing w:after="0" w:line="240" w:lineRule="auto"/>
      </w:pPr>
      <w:r>
        <w:separator/>
      </w:r>
    </w:p>
  </w:endnote>
  <w:endnote w:type="continuationSeparator" w:id="0">
    <w:p w14:paraId="5015516D" w14:textId="77777777" w:rsidR="00FF1E81" w:rsidRDefault="00FF1E81" w:rsidP="00806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2C187" w14:textId="77777777" w:rsidR="00FF1E81" w:rsidRDefault="00FF1E81" w:rsidP="00806E0F">
      <w:pPr>
        <w:spacing w:after="0" w:line="240" w:lineRule="auto"/>
      </w:pPr>
      <w:r>
        <w:separator/>
      </w:r>
    </w:p>
  </w:footnote>
  <w:footnote w:type="continuationSeparator" w:id="0">
    <w:p w14:paraId="7A81AC88" w14:textId="77777777" w:rsidR="00FF1E81" w:rsidRDefault="00FF1E81" w:rsidP="00806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2DFD9" w14:textId="77777777" w:rsidR="003D1675" w:rsidRDefault="00A54DE9">
    <w:pPr>
      <w:pStyle w:val="Cabealho"/>
    </w:pPr>
    <w:r w:rsidRPr="00566AFF">
      <w:rPr>
        <w:noProof/>
      </w:rPr>
      <w:drawing>
        <wp:inline distT="0" distB="0" distL="0" distR="0" wp14:anchorId="1C644BAC" wp14:editId="4EB7C40D">
          <wp:extent cx="7556500" cy="1295400"/>
          <wp:effectExtent l="0" t="0" r="0" b="0"/>
          <wp:docPr id="1" name="Imagen 5" descr="dac_papel_membretado_2013_spot__ORIGINAL_2_VERA_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ac_papel_membretado_2013_spot__ORIGINAL_2_VERA_CABEC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A8BC6" w14:textId="77777777" w:rsidR="003D1675" w:rsidRDefault="00A54DE9" w:rsidP="00806E0F">
    <w:pPr>
      <w:pStyle w:val="Cabealho"/>
      <w:tabs>
        <w:tab w:val="left" w:pos="-1440"/>
        <w:tab w:val="left" w:pos="90"/>
      </w:tabs>
    </w:pPr>
    <w:r>
      <w:rPr>
        <w:noProof/>
      </w:rPr>
      <w:drawing>
        <wp:inline distT="0" distB="0" distL="0" distR="0" wp14:anchorId="7AE8F3E5" wp14:editId="55E19BD7">
          <wp:extent cx="6301105" cy="66167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gedar-padr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661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410AC3" w14:textId="77777777" w:rsidR="003D1675" w:rsidRDefault="003D1675">
    <w:pPr>
      <w:pStyle w:val="Cabealh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C346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142CAB"/>
    <w:multiLevelType w:val="hybridMultilevel"/>
    <w:tmpl w:val="B248EB5A"/>
    <w:lvl w:ilvl="0" w:tplc="D898DA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C54C67"/>
    <w:multiLevelType w:val="hybridMultilevel"/>
    <w:tmpl w:val="BB821B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F85B88"/>
    <w:multiLevelType w:val="hybridMultilevel"/>
    <w:tmpl w:val="727464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712E0"/>
    <w:multiLevelType w:val="hybridMultilevel"/>
    <w:tmpl w:val="A28425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B12A2"/>
    <w:multiLevelType w:val="hybridMultilevel"/>
    <w:tmpl w:val="2A6A703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7BF502D"/>
    <w:multiLevelType w:val="hybridMultilevel"/>
    <w:tmpl w:val="CC4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C7793"/>
    <w:multiLevelType w:val="hybridMultilevel"/>
    <w:tmpl w:val="2032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0742D"/>
    <w:multiLevelType w:val="hybridMultilevel"/>
    <w:tmpl w:val="94608C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03D03"/>
    <w:multiLevelType w:val="hybridMultilevel"/>
    <w:tmpl w:val="9A74E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13"/>
  </w:num>
  <w:num w:numId="10">
    <w:abstractNumId w:val="1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0F"/>
    <w:rsid w:val="000347D1"/>
    <w:rsid w:val="000402EF"/>
    <w:rsid w:val="00065EB2"/>
    <w:rsid w:val="00066EF6"/>
    <w:rsid w:val="000A1A39"/>
    <w:rsid w:val="000A79E8"/>
    <w:rsid w:val="000E7477"/>
    <w:rsid w:val="0010771B"/>
    <w:rsid w:val="00120E5A"/>
    <w:rsid w:val="0012626E"/>
    <w:rsid w:val="001403D0"/>
    <w:rsid w:val="00185CE6"/>
    <w:rsid w:val="00193E56"/>
    <w:rsid w:val="001B314F"/>
    <w:rsid w:val="001D0F34"/>
    <w:rsid w:val="001D643E"/>
    <w:rsid w:val="001D6F21"/>
    <w:rsid w:val="001E7F9B"/>
    <w:rsid w:val="00205A5C"/>
    <w:rsid w:val="002060D7"/>
    <w:rsid w:val="00222C7A"/>
    <w:rsid w:val="00263565"/>
    <w:rsid w:val="002732A0"/>
    <w:rsid w:val="002751DA"/>
    <w:rsid w:val="00293852"/>
    <w:rsid w:val="002E579A"/>
    <w:rsid w:val="00340D70"/>
    <w:rsid w:val="003D1675"/>
    <w:rsid w:val="003D22FE"/>
    <w:rsid w:val="003E625C"/>
    <w:rsid w:val="003E76F0"/>
    <w:rsid w:val="00417D49"/>
    <w:rsid w:val="0042383D"/>
    <w:rsid w:val="00431A40"/>
    <w:rsid w:val="00451216"/>
    <w:rsid w:val="004B055D"/>
    <w:rsid w:val="004C0891"/>
    <w:rsid w:val="004C1B36"/>
    <w:rsid w:val="004D4654"/>
    <w:rsid w:val="00566AFF"/>
    <w:rsid w:val="00590EEE"/>
    <w:rsid w:val="00592D48"/>
    <w:rsid w:val="005E7538"/>
    <w:rsid w:val="00640E14"/>
    <w:rsid w:val="00647447"/>
    <w:rsid w:val="006A6A9C"/>
    <w:rsid w:val="006C2B9F"/>
    <w:rsid w:val="006D23A2"/>
    <w:rsid w:val="006F185B"/>
    <w:rsid w:val="0072200B"/>
    <w:rsid w:val="00744521"/>
    <w:rsid w:val="00764ED1"/>
    <w:rsid w:val="00777FB7"/>
    <w:rsid w:val="00792A83"/>
    <w:rsid w:val="007C35DD"/>
    <w:rsid w:val="007E0F8F"/>
    <w:rsid w:val="00800E68"/>
    <w:rsid w:val="00806E0F"/>
    <w:rsid w:val="008440D7"/>
    <w:rsid w:val="0089000A"/>
    <w:rsid w:val="008C3C3B"/>
    <w:rsid w:val="00906145"/>
    <w:rsid w:val="00906ED4"/>
    <w:rsid w:val="00912B4B"/>
    <w:rsid w:val="00940D01"/>
    <w:rsid w:val="0094705A"/>
    <w:rsid w:val="00955DBB"/>
    <w:rsid w:val="00975CDD"/>
    <w:rsid w:val="00981C0F"/>
    <w:rsid w:val="00996D28"/>
    <w:rsid w:val="009C62E0"/>
    <w:rsid w:val="009D3C49"/>
    <w:rsid w:val="00A05ACC"/>
    <w:rsid w:val="00A217B6"/>
    <w:rsid w:val="00A263F8"/>
    <w:rsid w:val="00A54DE9"/>
    <w:rsid w:val="00A866B7"/>
    <w:rsid w:val="00A90EAE"/>
    <w:rsid w:val="00AA3E36"/>
    <w:rsid w:val="00AE3330"/>
    <w:rsid w:val="00AF6452"/>
    <w:rsid w:val="00B037BF"/>
    <w:rsid w:val="00B2574A"/>
    <w:rsid w:val="00B435D0"/>
    <w:rsid w:val="00B444E8"/>
    <w:rsid w:val="00B56FDA"/>
    <w:rsid w:val="00BA6BC7"/>
    <w:rsid w:val="00BE694E"/>
    <w:rsid w:val="00C26020"/>
    <w:rsid w:val="00C27BEA"/>
    <w:rsid w:val="00C41A53"/>
    <w:rsid w:val="00C47EB1"/>
    <w:rsid w:val="00C511BF"/>
    <w:rsid w:val="00C57ED7"/>
    <w:rsid w:val="00C66132"/>
    <w:rsid w:val="00C67A4E"/>
    <w:rsid w:val="00C84927"/>
    <w:rsid w:val="00C8588E"/>
    <w:rsid w:val="00CA1E5F"/>
    <w:rsid w:val="00CD00C8"/>
    <w:rsid w:val="00CE0EF5"/>
    <w:rsid w:val="00D047FC"/>
    <w:rsid w:val="00D260B1"/>
    <w:rsid w:val="00D36344"/>
    <w:rsid w:val="00D64259"/>
    <w:rsid w:val="00D64753"/>
    <w:rsid w:val="00D8487D"/>
    <w:rsid w:val="00DB297A"/>
    <w:rsid w:val="00DB7F49"/>
    <w:rsid w:val="00DE6A85"/>
    <w:rsid w:val="00DE6FE2"/>
    <w:rsid w:val="00DF4DE2"/>
    <w:rsid w:val="00DF6D24"/>
    <w:rsid w:val="00E4081A"/>
    <w:rsid w:val="00E506D8"/>
    <w:rsid w:val="00E51F4B"/>
    <w:rsid w:val="00EA61D2"/>
    <w:rsid w:val="00EE5838"/>
    <w:rsid w:val="00F2096C"/>
    <w:rsid w:val="00F410F6"/>
    <w:rsid w:val="00F4308D"/>
    <w:rsid w:val="00F65508"/>
    <w:rsid w:val="00F66279"/>
    <w:rsid w:val="00F9768C"/>
    <w:rsid w:val="00FB5386"/>
    <w:rsid w:val="00FD0FD7"/>
    <w:rsid w:val="00FE5F09"/>
    <w:rsid w:val="00FF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AC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EB1"/>
    <w:pPr>
      <w:spacing w:after="200" w:line="360" w:lineRule="auto"/>
      <w:jc w:val="both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FD0FD7"/>
    <w:pPr>
      <w:keepNext/>
      <w:keepLines/>
      <w:spacing w:before="500" w:after="300" w:line="240" w:lineRule="auto"/>
      <w:outlineLvl w:val="0"/>
    </w:pPr>
    <w:rPr>
      <w:rFonts w:eastAsia="Times New Roman"/>
      <w:b/>
      <w:bCs/>
      <w:color w:val="595959"/>
      <w:sz w:val="3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E51F4B"/>
    <w:pPr>
      <w:keepNext/>
      <w:keepLines/>
      <w:spacing w:before="200" w:after="100" w:line="240" w:lineRule="auto"/>
      <w:jc w:val="left"/>
      <w:outlineLvl w:val="1"/>
    </w:pPr>
    <w:rPr>
      <w:rFonts w:eastAsia="Times New Roman"/>
      <w:b/>
      <w:bCs/>
      <w:color w:val="009999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9470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7F7F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47EB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7EB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7EB1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47EB1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C47EB1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C47EB1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6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E0F"/>
  </w:style>
  <w:style w:type="paragraph" w:styleId="Rodap">
    <w:name w:val="footer"/>
    <w:basedOn w:val="Normal"/>
    <w:link w:val="RodapChar"/>
    <w:uiPriority w:val="99"/>
    <w:unhideWhenUsed/>
    <w:rsid w:val="00806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E0F"/>
  </w:style>
  <w:style w:type="paragraph" w:styleId="Textodebalo">
    <w:name w:val="Balloon Text"/>
    <w:basedOn w:val="Normal"/>
    <w:link w:val="TextodebaloChar"/>
    <w:uiPriority w:val="99"/>
    <w:semiHidden/>
    <w:unhideWhenUsed/>
    <w:rsid w:val="0080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06E0F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uiPriority w:val="9"/>
    <w:rsid w:val="00FD0FD7"/>
    <w:rPr>
      <w:rFonts w:ascii="Calibri" w:eastAsia="Times New Roman" w:hAnsi="Calibri" w:cs="Times New Roman"/>
      <w:b/>
      <w:bCs/>
      <w:color w:val="595959"/>
      <w:sz w:val="32"/>
      <w:szCs w:val="28"/>
      <w:lang w:val="es-AR" w:eastAsia="en-US"/>
    </w:rPr>
  </w:style>
  <w:style w:type="character" w:customStyle="1" w:styleId="Ttulo2Char">
    <w:name w:val="Título 2 Char"/>
    <w:link w:val="Ttulo2"/>
    <w:uiPriority w:val="9"/>
    <w:rsid w:val="00E51F4B"/>
    <w:rPr>
      <w:rFonts w:eastAsia="Times New Roman"/>
      <w:b/>
      <w:bCs/>
      <w:color w:val="009999"/>
      <w:sz w:val="26"/>
      <w:szCs w:val="26"/>
      <w:lang w:val="es-AR"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0A1A39"/>
    <w:pPr>
      <w:spacing w:before="300" w:after="600" w:line="240" w:lineRule="auto"/>
      <w:contextualSpacing/>
      <w:jc w:val="left"/>
    </w:pPr>
    <w:rPr>
      <w:rFonts w:eastAsia="Times New Roman"/>
      <w:color w:val="595959"/>
      <w:spacing w:val="5"/>
      <w:kern w:val="28"/>
      <w:sz w:val="48"/>
      <w:szCs w:val="52"/>
    </w:rPr>
  </w:style>
  <w:style w:type="character" w:customStyle="1" w:styleId="TtuloChar">
    <w:name w:val="Título Char"/>
    <w:link w:val="Ttulo"/>
    <w:uiPriority w:val="10"/>
    <w:rsid w:val="000A1A39"/>
    <w:rPr>
      <w:rFonts w:ascii="Calibri" w:eastAsia="Times New Roman" w:hAnsi="Calibri" w:cs="Times New Roman"/>
      <w:color w:val="595959"/>
      <w:spacing w:val="5"/>
      <w:kern w:val="28"/>
      <w:sz w:val="48"/>
      <w:szCs w:val="52"/>
      <w:lang w:val="es-AR" w:eastAsia="en-US"/>
    </w:rPr>
  </w:style>
  <w:style w:type="paragraph" w:styleId="ListaColorida-nfase1">
    <w:name w:val="Colorful List Accent 1"/>
    <w:basedOn w:val="Normal"/>
    <w:uiPriority w:val="34"/>
    <w:qFormat/>
    <w:rsid w:val="00A866B7"/>
    <w:pPr>
      <w:ind w:left="720"/>
      <w:contextualSpacing/>
    </w:pPr>
  </w:style>
  <w:style w:type="character" w:styleId="Hiperlink">
    <w:name w:val="Hyperlink"/>
    <w:uiPriority w:val="99"/>
    <w:unhideWhenUsed/>
    <w:rsid w:val="0094705A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94705A"/>
    <w:rPr>
      <w:rFonts w:ascii="Cambria" w:eastAsia="Times New Roman" w:hAnsi="Cambria" w:cs="Times New Roman"/>
      <w:b/>
      <w:bCs/>
      <w:color w:val="7F7F7F"/>
      <w:szCs w:val="22"/>
      <w:lang w:val="es-AR" w:eastAsia="en-US"/>
    </w:rPr>
  </w:style>
  <w:style w:type="paragraph" w:styleId="SemEspaamento">
    <w:name w:val="No Spacing"/>
    <w:uiPriority w:val="1"/>
    <w:qFormat/>
    <w:rsid w:val="00C47EB1"/>
    <w:pPr>
      <w:jc w:val="both"/>
    </w:pPr>
    <w:rPr>
      <w:sz w:val="22"/>
      <w:szCs w:val="22"/>
    </w:rPr>
  </w:style>
  <w:style w:type="character" w:customStyle="1" w:styleId="Ttulo4Char">
    <w:name w:val="Título 4 Char"/>
    <w:link w:val="Ttulo4"/>
    <w:uiPriority w:val="9"/>
    <w:rsid w:val="00C47E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rsid w:val="00C47EB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rsid w:val="00C47EB1"/>
    <w:rPr>
      <w:rFonts w:ascii="Calibri" w:eastAsia="Times New Roman" w:hAnsi="Calibri" w:cs="Times New Roman"/>
      <w:b/>
      <w:bCs/>
    </w:rPr>
  </w:style>
  <w:style w:type="character" w:customStyle="1" w:styleId="Ttulo7Char">
    <w:name w:val="Título 7 Char"/>
    <w:link w:val="Ttulo7"/>
    <w:uiPriority w:val="9"/>
    <w:rsid w:val="00C47EB1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rsid w:val="00C47EB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rsid w:val="00C47EB1"/>
    <w:rPr>
      <w:rFonts w:ascii="Calibri Light" w:eastAsia="Times New Roman" w:hAnsi="Calibri Light" w:cs="Times New Roman"/>
    </w:rPr>
  </w:style>
  <w:style w:type="character" w:styleId="nfaseSutil">
    <w:name w:val="Subtle Emphasis"/>
    <w:uiPriority w:val="19"/>
    <w:qFormat/>
    <w:rsid w:val="00C47EB1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222C7A"/>
    <w:pPr>
      <w:spacing w:after="160" w:line="256" w:lineRule="auto"/>
      <w:ind w:left="720"/>
      <w:contextualSpacing/>
      <w:jc w:val="left"/>
    </w:pPr>
    <w:rPr>
      <w:lang w:val="es-CL" w:eastAsia="en-US"/>
    </w:rPr>
  </w:style>
  <w:style w:type="table" w:styleId="Tabelacomgrade">
    <w:name w:val="Table Grid"/>
    <w:basedOn w:val="Tabelanormal"/>
    <w:uiPriority w:val="59"/>
    <w:rsid w:val="00A21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mples5">
    <w:name w:val="Plain Table 5"/>
    <w:basedOn w:val="Tabelanormal"/>
    <w:uiPriority w:val="31"/>
    <w:qFormat/>
    <w:rsid w:val="00A217B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 Math" w:eastAsia="Times New Roman" w:hAnsi="Cambria Math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 Math" w:eastAsia="Times New Roman" w:hAnsi="Cambria Math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 Math" w:eastAsia="Times New Roman" w:hAnsi="Cambria Math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BFA6F-4A6E-2B48-872B-E96F029B6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1519</Characters>
  <Application>Microsoft Macintosh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Ochoa</dc:creator>
  <cp:keywords/>
  <cp:lastModifiedBy>Usuário do Microsoft Office</cp:lastModifiedBy>
  <cp:revision>2</cp:revision>
  <cp:lastPrinted>2016-07-20T20:33:00Z</cp:lastPrinted>
  <dcterms:created xsi:type="dcterms:W3CDTF">2018-07-13T17:20:00Z</dcterms:created>
  <dcterms:modified xsi:type="dcterms:W3CDTF">2018-07-13T17:20:00Z</dcterms:modified>
</cp:coreProperties>
</file>